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1BC" w:rsidRDefault="007041BC" w:rsidP="007041BC">
      <w:pPr>
        <w:pStyle w:val="a3"/>
        <w:ind w:hanging="360"/>
        <w:rPr>
          <w:rFonts w:ascii="Times New Roman" w:hAnsi="Times New Roman" w:cs="Times New Roman"/>
          <w:u w:val="none"/>
        </w:rPr>
      </w:pPr>
      <w:r>
        <w:rPr>
          <w:rFonts w:ascii="Times New Roman" w:hAnsi="Times New Roman" w:cs="Times New Roman"/>
          <w:b w:val="0"/>
          <w:bCs/>
          <w:sz w:val="28"/>
          <w:u w:val="none"/>
        </w:rPr>
        <w:t xml:space="preserve">МАОУ </w:t>
      </w:r>
      <w:proofErr w:type="spellStart"/>
      <w:r>
        <w:rPr>
          <w:rFonts w:ascii="Times New Roman" w:hAnsi="Times New Roman" w:cs="Times New Roman"/>
          <w:b w:val="0"/>
          <w:bCs/>
          <w:sz w:val="28"/>
          <w:u w:val="none"/>
        </w:rPr>
        <w:t>Гагинская</w:t>
      </w:r>
      <w:proofErr w:type="spellEnd"/>
      <w:r>
        <w:rPr>
          <w:rFonts w:ascii="Times New Roman" w:hAnsi="Times New Roman" w:cs="Times New Roman"/>
          <w:b w:val="0"/>
          <w:bCs/>
          <w:sz w:val="28"/>
          <w:u w:val="none"/>
        </w:rPr>
        <w:t xml:space="preserve"> СШ</w:t>
      </w:r>
    </w:p>
    <w:p w:rsidR="007041BC" w:rsidRDefault="007041BC" w:rsidP="007041BC">
      <w:pPr>
        <w:pStyle w:val="a3"/>
        <w:rPr>
          <w:rFonts w:ascii="Times New Roman" w:hAnsi="Times New Roman" w:cs="Times New Roman"/>
          <w:u w:val="none"/>
        </w:rPr>
      </w:pPr>
    </w:p>
    <w:p w:rsidR="007041BC" w:rsidRDefault="007041BC" w:rsidP="007041BC">
      <w:pPr>
        <w:pStyle w:val="a3"/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sz w:val="24"/>
          <w:u w:val="none"/>
        </w:rPr>
        <w:t>ЦИКЛОГРАММА РАБОТЫ КЛАССНОГО РУКОВОДИТЕЛЯ</w:t>
      </w:r>
    </w:p>
    <w:p w:rsidR="007041BC" w:rsidRDefault="007041BC" w:rsidP="007041BC">
      <w:pPr>
        <w:jc w:val="center"/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pStyle w:val="a5"/>
        <w:jc w:val="left"/>
      </w:pPr>
      <w:r>
        <w:rPr>
          <w:b/>
          <w:bCs w:val="0"/>
          <w:i/>
          <w:iCs/>
        </w:rPr>
        <w:t>Ежедневно</w:t>
      </w:r>
    </w:p>
    <w:p w:rsidR="007041BC" w:rsidRDefault="007041BC" w:rsidP="007041BC">
      <w:pPr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numPr>
          <w:ilvl w:val="0"/>
          <w:numId w:val="2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Встреча детей, выяснение причин отсутствия обучающихся.</w:t>
      </w:r>
    </w:p>
    <w:p w:rsidR="007041BC" w:rsidRDefault="007041BC" w:rsidP="007041BC">
      <w:pPr>
        <w:numPr>
          <w:ilvl w:val="0"/>
          <w:numId w:val="2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Организация питания обучающихся.</w:t>
      </w:r>
    </w:p>
    <w:p w:rsidR="007041BC" w:rsidRDefault="007041BC" w:rsidP="007041BC">
      <w:pPr>
        <w:numPr>
          <w:ilvl w:val="0"/>
          <w:numId w:val="2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Организация дежурства в классе.</w:t>
      </w:r>
    </w:p>
    <w:p w:rsidR="007041BC" w:rsidRDefault="007041BC" w:rsidP="007041BC">
      <w:pPr>
        <w:numPr>
          <w:ilvl w:val="0"/>
          <w:numId w:val="2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Встреча с учителями-предметниками, индивидуальная работа с обучающимися.</w:t>
      </w:r>
    </w:p>
    <w:p w:rsidR="007041BC" w:rsidRDefault="007041BC" w:rsidP="007041BC">
      <w:pPr>
        <w:ind w:left="360"/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pStyle w:val="1"/>
        <w:rPr>
          <w:b w:val="0"/>
          <w:bCs/>
        </w:rPr>
      </w:pPr>
      <w:r>
        <w:t>Еженедельно</w:t>
      </w:r>
    </w:p>
    <w:p w:rsidR="007041BC" w:rsidRDefault="007041BC" w:rsidP="007041BC">
      <w:pPr>
        <w:ind w:left="360"/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numPr>
          <w:ilvl w:val="0"/>
          <w:numId w:val="4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Классный час.</w:t>
      </w:r>
    </w:p>
    <w:p w:rsidR="007041BC" w:rsidRDefault="007041BC" w:rsidP="007041BC">
      <w:pPr>
        <w:numPr>
          <w:ilvl w:val="0"/>
          <w:numId w:val="4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Проверка дневников.</w:t>
      </w:r>
    </w:p>
    <w:p w:rsidR="007041BC" w:rsidRDefault="007041BC" w:rsidP="007041BC">
      <w:pPr>
        <w:numPr>
          <w:ilvl w:val="0"/>
          <w:numId w:val="4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Индивидуальная работа с родителями и детьми.</w:t>
      </w:r>
    </w:p>
    <w:p w:rsidR="007041BC" w:rsidRDefault="007041BC" w:rsidP="007041BC">
      <w:pPr>
        <w:numPr>
          <w:ilvl w:val="0"/>
          <w:numId w:val="4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 xml:space="preserve">Работа </w:t>
      </w:r>
      <w:proofErr w:type="gramStart"/>
      <w:r>
        <w:rPr>
          <w:rFonts w:ascii="Times New Roman" w:hAnsi="Times New Roman" w:cs="Times New Roman"/>
          <w:b w:val="0"/>
          <w:bCs/>
          <w:sz w:val="28"/>
        </w:rPr>
        <w:t>с  активом</w:t>
      </w:r>
      <w:proofErr w:type="gramEnd"/>
      <w:r>
        <w:rPr>
          <w:rFonts w:ascii="Times New Roman" w:hAnsi="Times New Roman" w:cs="Times New Roman"/>
          <w:b w:val="0"/>
          <w:bCs/>
          <w:sz w:val="28"/>
        </w:rPr>
        <w:t xml:space="preserve"> класса.</w:t>
      </w:r>
    </w:p>
    <w:p w:rsidR="007041BC" w:rsidRDefault="007041BC" w:rsidP="007041BC">
      <w:pPr>
        <w:numPr>
          <w:ilvl w:val="0"/>
          <w:numId w:val="4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 xml:space="preserve">Работа с родителями </w:t>
      </w:r>
      <w:r>
        <w:rPr>
          <w:rFonts w:ascii="Times New Roman" w:hAnsi="Times New Roman" w:cs="Times New Roman"/>
          <w:b w:val="0"/>
          <w:bCs/>
          <w:i/>
          <w:sz w:val="28"/>
        </w:rPr>
        <w:t>(по ситуации)</w:t>
      </w:r>
      <w:r>
        <w:rPr>
          <w:rFonts w:ascii="Times New Roman" w:hAnsi="Times New Roman" w:cs="Times New Roman"/>
          <w:b w:val="0"/>
          <w:bCs/>
          <w:sz w:val="28"/>
        </w:rPr>
        <w:t>.</w:t>
      </w:r>
    </w:p>
    <w:p w:rsidR="007041BC" w:rsidRDefault="007041BC" w:rsidP="007041BC">
      <w:pPr>
        <w:ind w:left="360"/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pStyle w:val="1"/>
        <w:rPr>
          <w:b w:val="0"/>
          <w:bCs/>
        </w:rPr>
      </w:pPr>
      <w:r>
        <w:t>Каждый месяц</w:t>
      </w:r>
    </w:p>
    <w:p w:rsidR="007041BC" w:rsidRDefault="007041BC" w:rsidP="007041BC">
      <w:pPr>
        <w:ind w:left="360"/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numPr>
          <w:ilvl w:val="0"/>
          <w:numId w:val="6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Посещение уроков своего класса.</w:t>
      </w:r>
    </w:p>
    <w:p w:rsidR="007041BC" w:rsidRDefault="007041BC" w:rsidP="007041BC">
      <w:pPr>
        <w:numPr>
          <w:ilvl w:val="0"/>
          <w:numId w:val="6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Проведение внеклассных мероприятий.</w:t>
      </w:r>
    </w:p>
    <w:p w:rsidR="007041BC" w:rsidRDefault="007041BC" w:rsidP="007041BC">
      <w:pPr>
        <w:numPr>
          <w:ilvl w:val="0"/>
          <w:numId w:val="6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Посещение семей, встреча с родительским активом.</w:t>
      </w:r>
    </w:p>
    <w:p w:rsidR="007041BC" w:rsidRDefault="007041BC" w:rsidP="007041BC">
      <w:pPr>
        <w:numPr>
          <w:ilvl w:val="0"/>
          <w:numId w:val="6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 xml:space="preserve">Дежурство по школе </w:t>
      </w:r>
      <w:r>
        <w:rPr>
          <w:rFonts w:ascii="Times New Roman" w:hAnsi="Times New Roman" w:cs="Times New Roman"/>
          <w:b w:val="0"/>
          <w:bCs/>
          <w:i/>
          <w:sz w:val="28"/>
        </w:rPr>
        <w:t>(по графику).</w:t>
      </w:r>
    </w:p>
    <w:p w:rsidR="007041BC" w:rsidRDefault="007041BC" w:rsidP="007041BC">
      <w:pPr>
        <w:numPr>
          <w:ilvl w:val="0"/>
          <w:numId w:val="6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 xml:space="preserve">Составление характеристик, справок, планов, отчетов </w:t>
      </w:r>
      <w:r>
        <w:rPr>
          <w:rFonts w:ascii="Times New Roman" w:hAnsi="Times New Roman" w:cs="Times New Roman"/>
          <w:b w:val="0"/>
          <w:bCs/>
          <w:i/>
          <w:sz w:val="28"/>
        </w:rPr>
        <w:t>(по мере необходимости).</w:t>
      </w:r>
    </w:p>
    <w:p w:rsidR="007041BC" w:rsidRDefault="007041BC" w:rsidP="007041BC">
      <w:pPr>
        <w:ind w:left="360"/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pStyle w:val="1"/>
        <w:rPr>
          <w:b w:val="0"/>
          <w:bCs/>
        </w:rPr>
      </w:pPr>
      <w:r>
        <w:t>Каждую четверть</w:t>
      </w:r>
    </w:p>
    <w:p w:rsidR="007041BC" w:rsidRDefault="007041BC" w:rsidP="007041BC">
      <w:pPr>
        <w:ind w:left="360"/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numPr>
          <w:ilvl w:val="0"/>
          <w:numId w:val="5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Родительские собрания.</w:t>
      </w:r>
    </w:p>
    <w:p w:rsidR="007041BC" w:rsidRDefault="007041BC" w:rsidP="007041BC">
      <w:pPr>
        <w:numPr>
          <w:ilvl w:val="0"/>
          <w:numId w:val="5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Экскурсии, культпоходы, проведение вечеров, праздников и других форм коллективной воспитательной работы.</w:t>
      </w:r>
    </w:p>
    <w:p w:rsidR="007041BC" w:rsidRDefault="007041BC" w:rsidP="007041BC">
      <w:pPr>
        <w:numPr>
          <w:ilvl w:val="0"/>
          <w:numId w:val="5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Генеральная уборка кабинетов и закрепленной территории.</w:t>
      </w:r>
    </w:p>
    <w:p w:rsidR="007041BC" w:rsidRDefault="007041BC" w:rsidP="007041BC">
      <w:pPr>
        <w:numPr>
          <w:ilvl w:val="0"/>
          <w:numId w:val="5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Анализ выполнения плана работы за четверть, коррекция плана воспитательной работы на новую четверть. Подведение итогов четверти.</w:t>
      </w:r>
    </w:p>
    <w:p w:rsidR="007041BC" w:rsidRDefault="007041BC" w:rsidP="007041BC">
      <w:pPr>
        <w:ind w:left="360"/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pStyle w:val="1"/>
        <w:rPr>
          <w:b w:val="0"/>
          <w:bCs/>
        </w:rPr>
      </w:pPr>
      <w:r>
        <w:t>Каждый год</w:t>
      </w:r>
    </w:p>
    <w:p w:rsidR="007041BC" w:rsidRDefault="007041BC" w:rsidP="007041BC">
      <w:pPr>
        <w:ind w:left="360"/>
        <w:rPr>
          <w:rFonts w:ascii="Times New Roman" w:hAnsi="Times New Roman" w:cs="Times New Roman"/>
          <w:b w:val="0"/>
          <w:bCs/>
          <w:sz w:val="28"/>
        </w:rPr>
      </w:pPr>
    </w:p>
    <w:p w:rsidR="007041BC" w:rsidRDefault="007041BC" w:rsidP="007041BC">
      <w:pPr>
        <w:numPr>
          <w:ilvl w:val="0"/>
          <w:numId w:val="3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Оформление личных дел обучающихся.</w:t>
      </w:r>
    </w:p>
    <w:p w:rsidR="007041BC" w:rsidRDefault="007041BC" w:rsidP="007041BC">
      <w:pPr>
        <w:numPr>
          <w:ilvl w:val="0"/>
          <w:numId w:val="3"/>
        </w:numPr>
        <w:rPr>
          <w:rFonts w:ascii="Times New Roman" w:hAnsi="Times New Roman" w:cs="Times New Roman"/>
          <w:b w:val="0"/>
          <w:bCs/>
          <w:sz w:val="28"/>
        </w:rPr>
      </w:pPr>
      <w:r>
        <w:rPr>
          <w:rFonts w:ascii="Times New Roman" w:hAnsi="Times New Roman" w:cs="Times New Roman"/>
          <w:b w:val="0"/>
          <w:bCs/>
          <w:sz w:val="28"/>
        </w:rPr>
        <w:t>Сдача классных журналов.</w:t>
      </w:r>
    </w:p>
    <w:p w:rsidR="00445736" w:rsidRDefault="00445736">
      <w:bookmarkStart w:id="0" w:name="_GoBack"/>
      <w:bookmarkEnd w:id="0"/>
    </w:p>
    <w:sectPr w:rsidR="004457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/>
        <w:sz w:val="28"/>
      </w:rPr>
    </w:lvl>
  </w:abstractNum>
  <w:abstractNum w:abstractNumId="2" w15:restartNumberingAfterBreak="0">
    <w:nsid w:val="00000003"/>
    <w:multiLevelType w:val="singleLevel"/>
    <w:tmpl w:val="00000003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/>
        <w:sz w:val="28"/>
      </w:rPr>
    </w:lvl>
  </w:abstractNum>
  <w:abstractNum w:abstractNumId="3" w15:restartNumberingAfterBreak="0">
    <w:nsid w:val="00000004"/>
    <w:multiLevelType w:val="singleLevel"/>
    <w:tmpl w:val="00000004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/>
        <w:sz w:val="28"/>
      </w:rPr>
    </w:lvl>
  </w:abstractNum>
  <w:abstractNum w:abstractNumId="4" w15:restartNumberingAfterBreak="0">
    <w:nsid w:val="00000005"/>
    <w:multiLevelType w:val="singleLevel"/>
    <w:tmpl w:val="00000005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/>
        <w:sz w:val="28"/>
      </w:rPr>
    </w:lvl>
  </w:abstractNum>
  <w:abstractNum w:abstractNumId="5" w15:restartNumberingAfterBreak="0">
    <w:nsid w:val="00000006"/>
    <w:multiLevelType w:val="singleLevel"/>
    <w:tmpl w:val="00000006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/>
        <w:i/>
        <w:sz w:val="28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6B63"/>
    <w:rsid w:val="00445736"/>
    <w:rsid w:val="007041BC"/>
    <w:rsid w:val="00946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287361-B26D-4B01-BB19-07122A266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41BC"/>
    <w:pPr>
      <w:suppressAutoHyphens/>
      <w:spacing w:after="0" w:line="240" w:lineRule="auto"/>
    </w:pPr>
    <w:rPr>
      <w:rFonts w:ascii="Lucida Sans Unicode" w:eastAsia="Times New Roman" w:hAnsi="Lucida Sans Unicode" w:cs="Lucida Sans Unicode"/>
      <w:b/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rsid w:val="007041BC"/>
    <w:pPr>
      <w:keepNext/>
      <w:numPr>
        <w:numId w:val="1"/>
      </w:numPr>
      <w:ind w:left="360" w:firstLine="0"/>
      <w:outlineLvl w:val="0"/>
    </w:pPr>
    <w:rPr>
      <w:rFonts w:ascii="Times New Roman" w:hAnsi="Times New Roman" w:cs="Times New Roman"/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041BC"/>
    <w:rPr>
      <w:rFonts w:ascii="Times New Roman" w:eastAsia="Times New Roman" w:hAnsi="Times New Roman" w:cs="Times New Roman"/>
      <w:b/>
      <w:i/>
      <w:iCs/>
      <w:sz w:val="28"/>
      <w:szCs w:val="24"/>
      <w:lang w:eastAsia="zh-CN"/>
    </w:rPr>
  </w:style>
  <w:style w:type="paragraph" w:customStyle="1" w:styleId="a3">
    <w:name w:val="Заголовок"/>
    <w:basedOn w:val="a"/>
    <w:next w:val="a4"/>
    <w:rsid w:val="007041BC"/>
    <w:pPr>
      <w:jc w:val="center"/>
    </w:pPr>
    <w:rPr>
      <w:sz w:val="32"/>
      <w:u w:val="single"/>
    </w:rPr>
  </w:style>
  <w:style w:type="paragraph" w:styleId="a5">
    <w:name w:val="Subtitle"/>
    <w:basedOn w:val="a"/>
    <w:next w:val="a4"/>
    <w:link w:val="a6"/>
    <w:qFormat/>
    <w:rsid w:val="007041BC"/>
    <w:pPr>
      <w:jc w:val="center"/>
    </w:pPr>
    <w:rPr>
      <w:rFonts w:ascii="Times New Roman" w:hAnsi="Times New Roman" w:cs="Times New Roman"/>
      <w:b w:val="0"/>
      <w:bCs/>
      <w:sz w:val="28"/>
    </w:rPr>
  </w:style>
  <w:style w:type="character" w:customStyle="1" w:styleId="a6">
    <w:name w:val="Подзаголовок Знак"/>
    <w:basedOn w:val="a0"/>
    <w:link w:val="a5"/>
    <w:rsid w:val="007041BC"/>
    <w:rPr>
      <w:rFonts w:ascii="Times New Roman" w:eastAsia="Times New Roman" w:hAnsi="Times New Roman" w:cs="Times New Roman"/>
      <w:bCs/>
      <w:sz w:val="28"/>
      <w:szCs w:val="24"/>
      <w:lang w:eastAsia="zh-CN"/>
    </w:rPr>
  </w:style>
  <w:style w:type="paragraph" w:styleId="a4">
    <w:name w:val="Body Text"/>
    <w:basedOn w:val="a"/>
    <w:link w:val="a7"/>
    <w:uiPriority w:val="99"/>
    <w:semiHidden/>
    <w:unhideWhenUsed/>
    <w:rsid w:val="007041BC"/>
    <w:pPr>
      <w:spacing w:after="120"/>
    </w:pPr>
  </w:style>
  <w:style w:type="character" w:customStyle="1" w:styleId="a7">
    <w:name w:val="Основной текст Знак"/>
    <w:basedOn w:val="a0"/>
    <w:link w:val="a4"/>
    <w:uiPriority w:val="99"/>
    <w:semiHidden/>
    <w:rsid w:val="007041BC"/>
    <w:rPr>
      <w:rFonts w:ascii="Lucida Sans Unicode" w:eastAsia="Times New Roman" w:hAnsi="Lucida Sans Unicode" w:cs="Lucida Sans Unicode"/>
      <w:b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159</Words>
  <Characters>909</Characters>
  <Application>Microsoft Office Word</Application>
  <DocSecurity>0</DocSecurity>
  <Lines>7</Lines>
  <Paragraphs>2</Paragraphs>
  <ScaleCrop>false</ScaleCrop>
  <Company>Hewlett-Packard</Company>
  <LinksUpToDate>false</LinksUpToDate>
  <CharactersWithSpaces>1066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2</cp:revision>
  <dcterms:created xsi:type="dcterms:W3CDTF">2016-10-16T11:57:00Z</dcterms:created>
  <dcterms:modified xsi:type="dcterms:W3CDTF">2016-10-16T11:58:00Z</dcterms:modified>
</cp:coreProperties>
</file>